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2C9BB4B9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C3933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Atriburna</w:t>
      </w:r>
      <w:r w:rsidR="009C38A0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 rečenic</w:t>
      </w:r>
      <w:r w:rsidR="00457CDD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FB950" w14:textId="77777777" w:rsidR="00FE0605" w:rsidRDefault="00FE0605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2462345E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4E0A8512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6A05976" w14:textId="384EC274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objašnjavati složene rečenice s obzirom na broj predikata i s obzirom na vrstu sklapanja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surečenica</w:t>
      </w:r>
      <w:proofErr w:type="spellEnd"/>
    </w:p>
    <w:p w14:paraId="288BEBA1" w14:textId="42084385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uočavati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prepoznavati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EC3933">
        <w:rPr>
          <w:rFonts w:ascii="Times New Roman" w:eastAsia="Calibri" w:hAnsi="Times New Roman" w:cs="Times New Roman"/>
          <w:noProof w:val="0"/>
          <w:sz w:val="24"/>
          <w:szCs w:val="24"/>
        </w:rPr>
        <w:t>atributne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rečenice</w:t>
      </w:r>
    </w:p>
    <w:p w14:paraId="67C0EA60" w14:textId="6C4695B5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objašnjavati značenje nepoznatih riječi služeći se različitim izvorima: živa riječ, narodna i školska knjižnica, internet</w:t>
      </w:r>
    </w:p>
    <w:p w14:paraId="6EEC617B" w14:textId="42CCA3E3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organizirati i objedinjavati važne podatke iz čitanoga teksta u sažetak</w:t>
      </w:r>
    </w:p>
    <w:p w14:paraId="7D649F25" w14:textId="6F154E57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stvarati vizualne prikaze (npr. plakate), grafičke organizatore (npr.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Vennov</w:t>
      </w:r>
      <w:proofErr w:type="spellEnd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dijagram, strukturirane mape) sintetizirati sadržaj pročitanoga teksta</w:t>
      </w:r>
    </w:p>
    <w:p w14:paraId="183A4B33" w14:textId="268EC475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pristupati temi s istraživačkoga, problemskog i kritičkog gledišta te nuditi moguća rješenja</w:t>
      </w:r>
    </w:p>
    <w:p w14:paraId="0F63A7A4" w14:textId="78A6B161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istraživati temu uzimajući u obzir različite dokaze, primjere i iskustva</w:t>
      </w:r>
    </w:p>
    <w:p w14:paraId="7D22F652" w14:textId="20E4475A" w:rsidR="009C38A0" w:rsidRPr="009C38A0" w:rsidRDefault="009C38A0" w:rsidP="009C38A0">
      <w:p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jasno izražavati stav i oblikovati temu iznoseći predodžbe, misli, znanja, asocijacije, stavove, prosudbe, iskustva i osjećaje.</w:t>
      </w:r>
    </w:p>
    <w:p w14:paraId="5B5E0E06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F0703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00F25E48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1147DC26" w:rsidR="00643B4B" w:rsidRDefault="0069220A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07F7EC39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8D441B">
        <w:rPr>
          <w:rFonts w:ascii="Times New Roman" w:hAnsi="Times New Roman" w:cs="Times New Roman"/>
          <w:sz w:val="24"/>
          <w:szCs w:val="24"/>
        </w:rPr>
        <w:t>8</w:t>
      </w:r>
      <w:r w:rsidR="00932F7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932F73">
        <w:rPr>
          <w:rFonts w:ascii="Times New Roman" w:hAnsi="Times New Roman" w:cs="Times New Roman"/>
          <w:i/>
          <w:iCs/>
          <w:sz w:val="24"/>
          <w:szCs w:val="24"/>
        </w:rPr>
        <w:t>Atributna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017D95"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58328" w14:textId="10A6CFB4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poveznici pogledaj i prouči interaktivnu prezentaciju:</w:t>
      </w:r>
    </w:p>
    <w:p w14:paraId="277C884D" w14:textId="75032D46" w:rsidR="008D441B" w:rsidRDefault="008D441B" w:rsidP="00643B4B">
      <w:pPr>
        <w:pStyle w:val="Bezproreda"/>
        <w:spacing w:line="360" w:lineRule="auto"/>
      </w:pPr>
    </w:p>
    <w:p w14:paraId="41E6AF7D" w14:textId="0E720152" w:rsidR="00F80306" w:rsidRDefault="00932F73" w:rsidP="00643B4B">
      <w:pPr>
        <w:pStyle w:val="Bezproreda"/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1" w:history="1">
        <w:r w:rsidRPr="008A013D">
          <w:rPr>
            <w:rStyle w:val="Hiperveza"/>
            <w:rFonts w:ascii="Source Sans Pro" w:hAnsi="Source Sans Pro"/>
            <w:shd w:val="clear" w:color="auto" w:fill="FFFFFF"/>
          </w:rPr>
          <w:t>https://view.genial.ly/5e8f434ae00ff15424d28538/presenta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t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ion-atributna-recenica-interaktivna-prezentacija</w:t>
        </w:r>
      </w:hyperlink>
    </w:p>
    <w:p w14:paraId="2F330D20" w14:textId="77777777" w:rsidR="00932F73" w:rsidRDefault="00932F73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AEE92B" w14:textId="4990A9C1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pomoć prezentacije i udžbenika izradi bilješke.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2FC3491C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71D88C36" w14:textId="1B87FA0B" w:rsidR="007A7B56" w:rsidRDefault="007A7B56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56070B4" w14:textId="7DD24BB4" w:rsidR="00932F73" w:rsidRPr="00932F73" w:rsidRDefault="00932F73" w:rsidP="00932F73">
      <w:pPr>
        <w:framePr w:hSpace="180" w:wrap="around" w:vAnchor="text" w:hAnchor="margin" w:x="-459" w:y="123"/>
        <w:spacing w:after="0" w:line="276" w:lineRule="auto"/>
        <w:jc w:val="center"/>
        <w:rPr>
          <w:rFonts w:ascii="Intro Cond" w:eastAsia="Calibri" w:hAnsi="Intro Cond" w:cs="Intro Cond"/>
          <w:b/>
          <w:bCs/>
          <w:noProof w:val="0"/>
          <w:color w:val="820035"/>
          <w:sz w:val="32"/>
          <w:szCs w:val="32"/>
        </w:rPr>
      </w:pPr>
      <w:r w:rsidRPr="00932F73">
        <w:rPr>
          <w:rFonts w:ascii="Intro Cond" w:eastAsia="Calibri" w:hAnsi="Intro Cond" w:cs="Intro Cond"/>
          <w:b/>
          <w:bCs/>
          <w:color w:val="820035"/>
          <w:sz w:val="32"/>
          <w:szCs w:val="32"/>
        </w:rPr>
        <w:t>Atributna</w:t>
      </w:r>
      <w:r w:rsidRPr="00932F73">
        <w:rPr>
          <w:rFonts w:ascii="Intro Cond" w:eastAsia="Calibri" w:hAnsi="Intro Cond" w:cs="Intro Cond"/>
          <w:b/>
          <w:bCs/>
          <w:noProof w:val="0"/>
          <w:color w:val="820035"/>
          <w:sz w:val="32"/>
          <w:szCs w:val="32"/>
        </w:rPr>
        <w:t xml:space="preserve"> reč</w:t>
      </w:r>
      <w:r w:rsidR="002047D2">
        <w:rPr>
          <w:rFonts w:ascii="Intro Cond" w:eastAsia="Calibri" w:hAnsi="Intro Cond" w:cs="Intro Cond"/>
          <w:b/>
          <w:bCs/>
          <w:noProof w:val="0"/>
          <w:color w:val="820035"/>
          <w:sz w:val="32"/>
          <w:szCs w:val="32"/>
        </w:rPr>
        <w:t>e</w:t>
      </w:r>
      <w:r w:rsidRPr="00932F73">
        <w:rPr>
          <w:rFonts w:ascii="Intro Cond" w:eastAsia="Calibri" w:hAnsi="Intro Cond" w:cs="Intro Cond"/>
          <w:b/>
          <w:bCs/>
          <w:noProof w:val="0"/>
          <w:color w:val="820035"/>
          <w:sz w:val="32"/>
          <w:szCs w:val="32"/>
        </w:rPr>
        <w:t>nica</w:t>
      </w:r>
    </w:p>
    <w:p w14:paraId="3FD0A193" w14:textId="169078EC" w:rsidR="00932F73" w:rsidRPr="00932F73" w:rsidRDefault="00932F73" w:rsidP="00932F73">
      <w:pPr>
        <w:framePr w:hSpace="180" w:wrap="around" w:vAnchor="text" w:hAnchor="margin" w:x="-459" w:y="123"/>
        <w:spacing w:after="0" w:line="276" w:lineRule="auto"/>
        <w:jc w:val="center"/>
        <w:rPr>
          <w:rFonts w:ascii="Times New Roman" w:eastAsia="Calibri" w:hAnsi="Times New Roman" w:cs="Times New Roman"/>
          <w:noProof w:val="0"/>
          <w:color w:val="339933"/>
        </w:rPr>
      </w:pPr>
      <w:r w:rsidRPr="00932F73">
        <w:rPr>
          <w:rFonts w:ascii="Intro Cond" w:eastAsia="Calibri" w:hAnsi="Intro Cond" w:cs="Intro Cond"/>
          <w:b/>
          <w:bCs/>
          <w:color w:val="82003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EFCF47" wp14:editId="52AECA37">
                <wp:simplePos x="0" y="0"/>
                <wp:positionH relativeFrom="column">
                  <wp:posOffset>3029585</wp:posOffset>
                </wp:positionH>
                <wp:positionV relativeFrom="paragraph">
                  <wp:posOffset>22860</wp:posOffset>
                </wp:positionV>
                <wp:extent cx="228600" cy="162560"/>
                <wp:effectExtent l="36830" t="8255" r="39370" b="10160"/>
                <wp:wrapNone/>
                <wp:docPr id="17" name="Strelica: prema dolj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25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2003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4E3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7" o:spid="_x0000_s1026" type="#_x0000_t67" style="position:absolute;margin-left:238.55pt;margin-top:1.8pt;width:18pt;height:1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" strokecolor="#820035">
                <v:textbox style="layout-flow:vertical-ideographic"/>
              </v:shape>
            </w:pict>
          </mc:Fallback>
        </mc:AlternateContent>
      </w:r>
    </w:p>
    <w:p w14:paraId="41D36BBB" w14:textId="77777777" w:rsidR="00932F73" w:rsidRPr="00932F73" w:rsidRDefault="00932F73" w:rsidP="00932F73">
      <w:pPr>
        <w:framePr w:hSpace="180" w:wrap="around" w:vAnchor="text" w:hAnchor="margin" w:x="-459" w:y="123"/>
        <w:spacing w:after="0" w:line="360" w:lineRule="auto"/>
        <w:rPr>
          <w:rFonts w:ascii="Times New Roman" w:eastAsia="Calibri" w:hAnsi="Times New Roman" w:cs="Times New Roman"/>
          <w:b/>
          <w:noProof w:val="0"/>
          <w:color w:val="339933"/>
          <w:sz w:val="24"/>
        </w:rPr>
      </w:pPr>
      <w:r w:rsidRPr="00932F73">
        <w:rPr>
          <w:rFonts w:ascii="Times New Roman" w:eastAsia="Calibri" w:hAnsi="Times New Roman" w:cs="Times New Roman"/>
          <w:noProof w:val="0"/>
          <w:color w:val="990033"/>
          <w:sz w:val="20"/>
          <w:szCs w:val="20"/>
        </w:rPr>
        <w:t xml:space="preserve">                                 </w:t>
      </w:r>
      <w:r w:rsidRPr="00932F73">
        <w:rPr>
          <w:rFonts w:ascii="Times New Roman" w:eastAsia="Calibri" w:hAnsi="Times New Roman" w:cs="Times New Roman"/>
          <w:bCs/>
          <w:noProof w:val="0"/>
          <w:color w:val="990033"/>
          <w:sz w:val="20"/>
          <w:szCs w:val="20"/>
        </w:rPr>
        <w:t xml:space="preserve">           </w:t>
      </w:r>
      <w:r w:rsidRPr="00932F73">
        <w:rPr>
          <w:rFonts w:ascii="Times New Roman" w:eastAsia="Calibri" w:hAnsi="Times New Roman" w:cs="Times New Roman"/>
          <w:bCs/>
          <w:noProof w:val="0"/>
          <w:sz w:val="24"/>
        </w:rPr>
        <w:t xml:space="preserve">zavisna je </w:t>
      </w:r>
      <w:proofErr w:type="spellStart"/>
      <w:r w:rsidRPr="00932F73">
        <w:rPr>
          <w:rFonts w:ascii="Times New Roman" w:eastAsia="Calibri" w:hAnsi="Times New Roman" w:cs="Times New Roman"/>
          <w:bCs/>
          <w:noProof w:val="0"/>
          <w:sz w:val="24"/>
        </w:rPr>
        <w:t>surečenica</w:t>
      </w:r>
      <w:proofErr w:type="spellEnd"/>
      <w:r w:rsidRPr="00932F73">
        <w:rPr>
          <w:rFonts w:ascii="Times New Roman" w:eastAsia="Calibri" w:hAnsi="Times New Roman" w:cs="Times New Roman"/>
          <w:bCs/>
          <w:noProof w:val="0"/>
          <w:sz w:val="24"/>
        </w:rPr>
        <w:t xml:space="preserve"> uvrštena u glavnu na mjesto </w:t>
      </w:r>
      <w:r w:rsidRPr="00932F73">
        <w:rPr>
          <w:rFonts w:ascii="Times New Roman" w:eastAsia="Calibri" w:hAnsi="Times New Roman" w:cs="Times New Roman"/>
          <w:b/>
          <w:noProof w:val="0"/>
          <w:color w:val="820035"/>
          <w:sz w:val="24"/>
        </w:rPr>
        <w:t>atributa</w:t>
      </w:r>
    </w:p>
    <w:p w14:paraId="66D8AAEA" w14:textId="07AF3034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833C0B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noProof w:val="0"/>
          <w:color w:val="FF0066"/>
          <w:sz w:val="20"/>
          <w:szCs w:val="20"/>
        </w:rPr>
        <w:t xml:space="preserve">                                                                               P</w:t>
      </w:r>
      <w:r w:rsidRPr="00932F73">
        <w:rPr>
          <w:rFonts w:ascii="Times New Roman" w:eastAsia="Wingdings 2" w:hAnsi="Times New Roman" w:cs="Times New Roman"/>
          <w:noProof w:val="0"/>
          <w:color w:val="833C0B"/>
          <w:sz w:val="20"/>
          <w:szCs w:val="20"/>
        </w:rPr>
        <w:t xml:space="preserve">                            </w:t>
      </w:r>
      <w:r w:rsidRPr="00932F73">
        <w:rPr>
          <w:rFonts w:ascii="Times New Roman" w:eastAsia="Wingdings 2" w:hAnsi="Times New Roman" w:cs="Times New Roman"/>
          <w:noProof w:val="0"/>
          <w:color w:val="FF0066"/>
          <w:sz w:val="20"/>
          <w:szCs w:val="20"/>
        </w:rPr>
        <w:t xml:space="preserve">        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FF0066"/>
          <w:sz w:val="20"/>
          <w:szCs w:val="20"/>
        </w:rPr>
        <w:t>P</w:t>
      </w:r>
      <w:proofErr w:type="spellEnd"/>
    </w:p>
    <w:p w14:paraId="2121C5E0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932F73">
        <w:rPr>
          <w:rFonts w:ascii="Times New Roman" w:eastAsia="Wingdings 2" w:hAnsi="Times New Roman" w:cs="Times New Roman"/>
          <w:noProof w:val="0"/>
        </w:rPr>
        <w:t xml:space="preserve">                                                                </w:t>
      </w:r>
      <w:r w:rsidRPr="00932F73">
        <w:rPr>
          <w:rFonts w:ascii="Times New Roman" w:eastAsia="Wingdings 2" w:hAnsi="Times New Roman" w:cs="Times New Roman"/>
          <w:noProof w:val="0"/>
          <w:color w:val="FF0066"/>
        </w:rPr>
        <w:t>Zaboravi</w:t>
      </w:r>
      <w:r w:rsidRPr="00932F73">
        <w:rPr>
          <w:rFonts w:ascii="Times New Roman" w:eastAsia="Wingdings 2" w:hAnsi="Times New Roman" w:cs="Times New Roman"/>
          <w:noProof w:val="0"/>
        </w:rPr>
        <w:t xml:space="preserve"> kosu  koja </w:t>
      </w:r>
      <w:r w:rsidRPr="00932F73">
        <w:rPr>
          <w:rFonts w:ascii="Times New Roman" w:eastAsia="Wingdings 2" w:hAnsi="Times New Roman" w:cs="Times New Roman"/>
          <w:noProof w:val="0"/>
          <w:color w:val="FF0066"/>
        </w:rPr>
        <w:t>odbija stajati</w:t>
      </w:r>
      <w:r w:rsidRPr="00932F73">
        <w:rPr>
          <w:rFonts w:ascii="Times New Roman" w:eastAsia="Wingdings 2" w:hAnsi="Times New Roman" w:cs="Times New Roman"/>
          <w:noProof w:val="0"/>
        </w:rPr>
        <w:t xml:space="preserve"> po tvojoj želji</w:t>
      </w:r>
    </w:p>
    <w:p w14:paraId="27B0E750" w14:textId="73FD727C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932F73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29310C" wp14:editId="2D7B7327">
                <wp:simplePos x="0" y="0"/>
                <wp:positionH relativeFrom="column">
                  <wp:posOffset>2623185</wp:posOffset>
                </wp:positionH>
                <wp:positionV relativeFrom="paragraph">
                  <wp:posOffset>22860</wp:posOffset>
                </wp:positionV>
                <wp:extent cx="187960" cy="106680"/>
                <wp:effectExtent l="40005" t="9525" r="10160" b="55245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B2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5" o:spid="_x0000_s1026" type="#_x0000_t32" style="position:absolute;margin-left:206.55pt;margin-top:1.8pt;width:14.8pt;height:8.4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" strokecolor="gray">
                <v:stroke endarrow="block"/>
              </v:shape>
            </w:pict>
          </mc:Fallback>
        </mc:AlternateContent>
      </w:r>
      <w:r w:rsidRPr="00932F73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4B492B" wp14:editId="2D19CB2D">
                <wp:simplePos x="0" y="0"/>
                <wp:positionH relativeFrom="column">
                  <wp:posOffset>3502025</wp:posOffset>
                </wp:positionH>
                <wp:positionV relativeFrom="paragraph">
                  <wp:posOffset>22860</wp:posOffset>
                </wp:positionV>
                <wp:extent cx="411480" cy="106680"/>
                <wp:effectExtent l="13970" t="9525" r="31750" b="55245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2003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BE98B" id="Ravni poveznik sa strelicom 11" o:spid="_x0000_s1026" type="#_x0000_t32" style="position:absolute;margin-left:275.75pt;margin-top:1.8pt;width:32.4pt;height:8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" strokecolor="#820035">
                <v:stroke endarrow="block"/>
              </v:shape>
            </w:pict>
          </mc:Fallback>
        </mc:AlternateContent>
      </w:r>
    </w:p>
    <w:p w14:paraId="48A69FBC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             glavna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surečenica</w:t>
      </w:r>
      <w:proofErr w:type="spellEnd"/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</w:t>
      </w:r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 xml:space="preserve">zavisna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>surečenica</w:t>
      </w:r>
      <w:proofErr w:type="spellEnd"/>
    </w:p>
    <w:p w14:paraId="3B4AC790" w14:textId="534F918D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color w:val="6600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42A5C1" wp14:editId="7D1CC21B">
                <wp:simplePos x="0" y="0"/>
                <wp:positionH relativeFrom="column">
                  <wp:posOffset>2399665</wp:posOffset>
                </wp:positionH>
                <wp:positionV relativeFrom="paragraph">
                  <wp:posOffset>10795</wp:posOffset>
                </wp:positionV>
                <wp:extent cx="0" cy="139700"/>
                <wp:effectExtent l="54610" t="8890" r="59690" b="22860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878A" id="Ravni poveznik sa strelicom 10" o:spid="_x0000_s1026" type="#_x0000_t32" style="position:absolute;margin-left:188.95pt;margin-top:.85pt;width:0;height:1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" strokecolor="gray">
                <v:stroke endarrow="block"/>
              </v:shape>
            </w:pict>
          </mc:Fallback>
        </mc:AlternateContent>
      </w:r>
      <w:r w:rsidRPr="00932F73">
        <w:rPr>
          <w:rFonts w:ascii="Times New Roman" w:eastAsia="Wingdings 2" w:hAnsi="Times New Roman" w:cs="Times New Roman"/>
          <w:b/>
          <w:bCs/>
          <w:color w:val="66006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DD9A41" wp14:editId="5DD06F41">
                <wp:simplePos x="0" y="0"/>
                <wp:positionH relativeFrom="column">
                  <wp:posOffset>4086225</wp:posOffset>
                </wp:positionH>
                <wp:positionV relativeFrom="paragraph">
                  <wp:posOffset>10795</wp:posOffset>
                </wp:positionV>
                <wp:extent cx="0" cy="139700"/>
                <wp:effectExtent l="55245" t="8890" r="59055" b="22860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2003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133C5" id="Ravni poveznik sa strelicom 9" o:spid="_x0000_s1026" type="#_x0000_t32" style="position:absolute;margin-left:321.75pt;margin-top:.85pt;width:0;height:1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" strokecolor="#820035">
                <v:stroke endarrow="block"/>
              </v:shape>
            </w:pict>
          </mc:Fallback>
        </mc:AlternateContent>
      </w:r>
    </w:p>
    <w:p w14:paraId="3ED6B81A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  na </w:t>
      </w:r>
      <w:r w:rsidRPr="00932F73">
        <w:rPr>
          <w:rFonts w:ascii="Times New Roman" w:eastAsia="Wingdings 2" w:hAnsi="Times New Roman" w:cs="Times New Roman"/>
          <w:b/>
          <w:bCs/>
          <w:noProof w:val="0"/>
          <w:color w:val="7F7F7F"/>
          <w:sz w:val="20"/>
          <w:szCs w:val="20"/>
        </w:rPr>
        <w:t>imenicu</w:t>
      </w:r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iz glavne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surečenice</w:t>
      </w:r>
      <w:proofErr w:type="spellEnd"/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</w:t>
      </w:r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 xml:space="preserve">uvrštena je u glavnu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>surečenicu</w:t>
      </w:r>
      <w:proofErr w:type="spellEnd"/>
      <w:r w:rsidRPr="00932F73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            </w:t>
      </w:r>
      <w:r w:rsidRPr="00932F73">
        <w:rPr>
          <w:rFonts w:ascii="Times New Roman" w:eastAsia="Wingdings 2" w:hAnsi="Times New Roman" w:cs="Times New Roman"/>
          <w:noProof w:val="0"/>
          <w:color w:val="339933"/>
          <w:sz w:val="20"/>
          <w:szCs w:val="20"/>
        </w:rPr>
        <w:t xml:space="preserve">      </w:t>
      </w:r>
    </w:p>
    <w:p w14:paraId="4E61A0A6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    odnosi se zavisna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surečenica</w:t>
      </w:r>
      <w:proofErr w:type="spellEnd"/>
      <w:r w:rsidRPr="00932F73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                      </w:t>
      </w:r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 xml:space="preserve">na mjesto </w:t>
      </w:r>
      <w:r w:rsidRPr="00932F73">
        <w:rPr>
          <w:rFonts w:ascii="Times New Roman" w:eastAsia="Wingdings 2" w:hAnsi="Times New Roman" w:cs="Times New Roman"/>
          <w:b/>
          <w:bCs/>
          <w:noProof w:val="0"/>
          <w:color w:val="820035"/>
          <w:sz w:val="20"/>
          <w:szCs w:val="20"/>
        </w:rPr>
        <w:t>atributa</w:t>
      </w:r>
    </w:p>
    <w:p w14:paraId="125CED07" w14:textId="77777777" w:rsidR="00932F73" w:rsidRPr="00932F73" w:rsidRDefault="00932F73" w:rsidP="00932F73">
      <w:pPr>
        <w:framePr w:hSpace="180" w:wrap="around" w:vAnchor="text" w:hAnchor="margin" w:x="-459" w:y="123"/>
        <w:spacing w:after="0" w:line="360" w:lineRule="auto"/>
        <w:rPr>
          <w:rFonts w:ascii="Times New Roman" w:eastAsia="Calibri" w:hAnsi="Times New Roman" w:cs="Times New Roman"/>
          <w:b/>
          <w:bCs/>
          <w:noProof w:val="0"/>
          <w:color w:val="339933"/>
          <w:sz w:val="24"/>
        </w:rPr>
      </w:pPr>
    </w:p>
    <w:p w14:paraId="11FDEE87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bCs/>
          <w:noProof w:val="0"/>
          <w:sz w:val="24"/>
        </w:rPr>
      </w:pPr>
      <w:r w:rsidRPr="00932F73">
        <w:rPr>
          <w:rFonts w:ascii="Times New Roman" w:eastAsia="Calibri" w:hAnsi="Times New Roman" w:cs="Times New Roman"/>
          <w:bCs/>
          <w:noProof w:val="0"/>
          <w:color w:val="820035"/>
          <w:sz w:val="24"/>
        </w:rPr>
        <w:t>atributna rečenica</w:t>
      </w:r>
      <w:r w:rsidRPr="00932F73">
        <w:rPr>
          <w:rFonts w:ascii="Times New Roman" w:eastAsia="Calibri" w:hAnsi="Times New Roman" w:cs="Times New Roman"/>
          <w:bCs/>
          <w:noProof w:val="0"/>
          <w:sz w:val="24"/>
        </w:rPr>
        <w:t xml:space="preserve"> - zavisnosložena rečenica u kojoj je zavisna </w:t>
      </w:r>
      <w:proofErr w:type="spellStart"/>
      <w:r w:rsidRPr="00932F73">
        <w:rPr>
          <w:rFonts w:ascii="Times New Roman" w:eastAsia="Calibri" w:hAnsi="Times New Roman" w:cs="Times New Roman"/>
          <w:bCs/>
          <w:noProof w:val="0"/>
          <w:sz w:val="24"/>
        </w:rPr>
        <w:t>surečenica</w:t>
      </w:r>
      <w:proofErr w:type="spellEnd"/>
      <w:r w:rsidRPr="00932F73">
        <w:rPr>
          <w:rFonts w:ascii="Times New Roman" w:eastAsia="Calibri" w:hAnsi="Times New Roman" w:cs="Times New Roman"/>
          <w:bCs/>
          <w:noProof w:val="0"/>
          <w:sz w:val="24"/>
        </w:rPr>
        <w:t xml:space="preserve"> uvrštena u glavnu na        </w:t>
      </w:r>
    </w:p>
    <w:p w14:paraId="55B4615F" w14:textId="77777777" w:rsidR="00932F73" w:rsidRPr="00932F73" w:rsidRDefault="00932F73" w:rsidP="00932F73">
      <w:pPr>
        <w:framePr w:hSpace="180" w:wrap="around" w:vAnchor="text" w:hAnchor="margin" w:x="-459" w:y="123"/>
        <w:spacing w:after="0" w:line="360" w:lineRule="auto"/>
        <w:ind w:left="720"/>
        <w:rPr>
          <w:rFonts w:ascii="Times New Roman" w:eastAsia="Calibri" w:hAnsi="Times New Roman" w:cs="Times New Roman"/>
          <w:bCs/>
          <w:noProof w:val="0"/>
          <w:sz w:val="24"/>
        </w:rPr>
      </w:pPr>
      <w:r w:rsidRPr="00932F73">
        <w:rPr>
          <w:rFonts w:ascii="Times New Roman" w:eastAsia="Calibri" w:hAnsi="Times New Roman" w:cs="Times New Roman"/>
          <w:bCs/>
          <w:noProof w:val="0"/>
          <w:sz w:val="24"/>
        </w:rPr>
        <w:t xml:space="preserve">                               mjesto atributa</w:t>
      </w:r>
    </w:p>
    <w:p w14:paraId="0408596D" w14:textId="17B86D1B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sz w:val="20"/>
          <w:szCs w:val="20"/>
        </w:rPr>
      </w:pPr>
      <w:r w:rsidRPr="00932F73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7391D9" wp14:editId="10E0B625">
                <wp:simplePos x="0" y="0"/>
                <wp:positionH relativeFrom="column">
                  <wp:posOffset>2755265</wp:posOffset>
                </wp:positionH>
                <wp:positionV relativeFrom="paragraph">
                  <wp:posOffset>131445</wp:posOffset>
                </wp:positionV>
                <wp:extent cx="5080" cy="222250"/>
                <wp:effectExtent l="10160" t="13335" r="13335" b="12065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7EA02" id="Ravni poveznik sa strelicom 8" o:spid="_x0000_s1026" type="#_x0000_t32" style="position:absolute;margin-left:216.95pt;margin-top:10.35pt;width:.4pt;height:1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" strokecolor="#680000"/>
            </w:pict>
          </mc:Fallback>
        </mc:AlternateContent>
      </w:r>
      <w:r w:rsidRPr="00932F73">
        <w:rPr>
          <w:rFonts w:ascii="Times New Roman" w:eastAsia="Wingdings 2" w:hAnsi="Times New Roman" w:cs="Times New Roman"/>
          <w:noProof w:val="0"/>
          <w:sz w:val="20"/>
          <w:szCs w:val="20"/>
        </w:rPr>
        <w:t xml:space="preserve">                                                                         G</w:t>
      </w:r>
      <w:r w:rsidRPr="00932F73">
        <w:rPr>
          <w:rFonts w:ascii="Times New Roman" w:eastAsia="Wingdings 2" w:hAnsi="Times New Roman" w:cs="Times New Roman"/>
          <w:noProof w:val="0"/>
          <w:color w:val="C45911"/>
          <w:sz w:val="20"/>
          <w:szCs w:val="20"/>
        </w:rPr>
        <w:t xml:space="preserve">                                        </w:t>
      </w:r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>Z</w:t>
      </w:r>
      <w:r w:rsidRPr="00932F73">
        <w:rPr>
          <w:rFonts w:ascii="Times New Roman" w:eastAsia="Wingdings 2" w:hAnsi="Times New Roman" w:cs="Times New Roman"/>
          <w:noProof w:val="0"/>
          <w:color w:val="339933"/>
          <w:sz w:val="20"/>
          <w:szCs w:val="20"/>
        </w:rPr>
        <w:t xml:space="preserve"> </w:t>
      </w:r>
      <w:r w:rsidRPr="00932F73">
        <w:rPr>
          <w:rFonts w:ascii="Times New Roman" w:eastAsia="Wingdings 2" w:hAnsi="Times New Roman" w:cs="Times New Roman"/>
          <w:noProof w:val="0"/>
          <w:sz w:val="20"/>
          <w:szCs w:val="20"/>
        </w:rPr>
        <w:t xml:space="preserve">               </w:t>
      </w:r>
    </w:p>
    <w:p w14:paraId="4F5B4AE4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932F73">
        <w:rPr>
          <w:rFonts w:ascii="Times New Roman" w:eastAsia="Wingdings 2" w:hAnsi="Times New Roman" w:cs="Times New Roman"/>
          <w:noProof w:val="0"/>
        </w:rPr>
        <w:t xml:space="preserve">                                                       Zaboravi kosu  </w:t>
      </w:r>
      <w:r w:rsidRPr="00932F73">
        <w:rPr>
          <w:rFonts w:ascii="Times New Roman" w:eastAsia="Wingdings 2" w:hAnsi="Times New Roman" w:cs="Times New Roman"/>
          <w:noProof w:val="0"/>
          <w:color w:val="820035"/>
        </w:rPr>
        <w:t>koja odbija stajati po tvojoj želji</w:t>
      </w:r>
      <w:r w:rsidRPr="00932F73">
        <w:rPr>
          <w:rFonts w:ascii="Times New Roman" w:eastAsia="Wingdings 2" w:hAnsi="Times New Roman" w:cs="Times New Roman"/>
          <w:noProof w:val="0"/>
        </w:rPr>
        <w:t>.</w:t>
      </w:r>
    </w:p>
    <w:p w14:paraId="7C54F1AE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932F73">
        <w:rPr>
          <w:rFonts w:ascii="Times New Roman" w:eastAsia="Wingdings 2" w:hAnsi="Times New Roman" w:cs="Times New Roman"/>
          <w:noProof w:val="0"/>
        </w:rPr>
        <w:lastRenderedPageBreak/>
        <w:t xml:space="preserve"> </w:t>
      </w:r>
    </w:p>
    <w:p w14:paraId="61C88CC8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</w:pPr>
      <w:r w:rsidRPr="00932F73">
        <w:rPr>
          <w:rFonts w:ascii="Times New Roman" w:eastAsia="Wingdings 2" w:hAnsi="Times New Roman" w:cs="Times New Roman"/>
          <w:noProof w:val="0"/>
          <w:color w:val="833C0B"/>
        </w:rPr>
        <w:t xml:space="preserve">                                                              </w:t>
      </w:r>
      <w:r w:rsidRPr="00932F73">
        <w:rPr>
          <w:rFonts w:ascii="Times New Roman" w:eastAsia="Wingdings 2" w:hAnsi="Times New Roman" w:cs="Times New Roman"/>
          <w:noProof w:val="0"/>
          <w:sz w:val="20"/>
          <w:szCs w:val="20"/>
        </w:rPr>
        <w:t>P</w:t>
      </w:r>
      <w:r w:rsidRPr="00932F73">
        <w:rPr>
          <w:rFonts w:ascii="Times New Roman" w:eastAsia="Wingdings 2" w:hAnsi="Times New Roman" w:cs="Times New Roman"/>
          <w:noProof w:val="0"/>
          <w:color w:val="833C0B"/>
        </w:rPr>
        <w:t xml:space="preserve">              </w:t>
      </w:r>
      <w:r w:rsidRPr="00932F73">
        <w:rPr>
          <w:rFonts w:ascii="Times New Roman" w:eastAsia="Wingdings 2" w:hAnsi="Times New Roman" w:cs="Times New Roman"/>
          <w:noProof w:val="0"/>
          <w:color w:val="820035"/>
          <w:sz w:val="20"/>
          <w:szCs w:val="20"/>
        </w:rPr>
        <w:t>O</w:t>
      </w:r>
    </w:p>
    <w:p w14:paraId="65CDB623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932F73">
        <w:rPr>
          <w:rFonts w:ascii="Times New Roman" w:eastAsia="Wingdings 2" w:hAnsi="Times New Roman" w:cs="Times New Roman"/>
          <w:noProof w:val="0"/>
        </w:rPr>
        <w:t xml:space="preserve">                                     </w:t>
      </w:r>
      <w:r w:rsidRPr="00932F73">
        <w:rPr>
          <w:rFonts w:ascii="Times New Roman" w:eastAsia="Wingdings 2" w:hAnsi="Times New Roman" w:cs="Times New Roman"/>
          <w:noProof w:val="0"/>
          <w:color w:val="7F7F7F"/>
        </w:rPr>
        <w:t>preoblika:</w:t>
      </w:r>
      <w:r w:rsidRPr="00932F73">
        <w:rPr>
          <w:rFonts w:ascii="Times New Roman" w:eastAsia="Wingdings 2" w:hAnsi="Times New Roman" w:cs="Times New Roman"/>
          <w:noProof w:val="0"/>
        </w:rPr>
        <w:t xml:space="preserve"> Zaboravi </w:t>
      </w:r>
      <w:r w:rsidRPr="00932F73">
        <w:rPr>
          <w:rFonts w:ascii="Times New Roman" w:eastAsia="Wingdings 2" w:hAnsi="Times New Roman" w:cs="Times New Roman"/>
          <w:noProof w:val="0"/>
          <w:color w:val="820035"/>
        </w:rPr>
        <w:t>neposlušnu</w:t>
      </w:r>
      <w:r w:rsidRPr="00932F73">
        <w:rPr>
          <w:rFonts w:ascii="Times New Roman" w:eastAsia="Wingdings 2" w:hAnsi="Times New Roman" w:cs="Times New Roman"/>
          <w:noProof w:val="0"/>
        </w:rPr>
        <w:t xml:space="preserve"> kosu.</w:t>
      </w:r>
    </w:p>
    <w:p w14:paraId="1FD1429F" w14:textId="00B91B0F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</w:rPr>
      </w:pPr>
      <w:r w:rsidRPr="00932F73">
        <w:rPr>
          <w:rFonts w:ascii="Times New Roman" w:eastAsia="Wingdings 2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AEEA54" wp14:editId="60E65E36">
                <wp:simplePos x="0" y="0"/>
                <wp:positionH relativeFrom="column">
                  <wp:posOffset>1541145</wp:posOffset>
                </wp:positionH>
                <wp:positionV relativeFrom="paragraph">
                  <wp:posOffset>41910</wp:posOffset>
                </wp:positionV>
                <wp:extent cx="0" cy="127635"/>
                <wp:effectExtent l="53340" t="12065" r="60960" b="22225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8C9C" id="Ravni poveznik sa strelicom 7" o:spid="_x0000_s1026" type="#_x0000_t32" style="position:absolute;margin-left:121.35pt;margin-top:3.3pt;width:0;height:10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" strokecolor="gray">
                <v:stroke endarrow="block"/>
              </v:shape>
            </w:pict>
          </mc:Fallback>
        </mc:AlternateContent>
      </w:r>
    </w:p>
    <w:p w14:paraId="39F58270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820035"/>
        </w:rPr>
      </w:pPr>
      <w:r w:rsidRPr="00932F73">
        <w:rPr>
          <w:rFonts w:ascii="Times New Roman" w:eastAsia="Wingdings 2" w:hAnsi="Times New Roman" w:cs="Times New Roman"/>
          <w:noProof w:val="0"/>
          <w:color w:val="7F7F7F"/>
        </w:rPr>
        <w:t xml:space="preserve">                             preoblikom zavisne </w:t>
      </w:r>
      <w:proofErr w:type="spellStart"/>
      <w:r w:rsidRPr="00932F73">
        <w:rPr>
          <w:rFonts w:ascii="Times New Roman" w:eastAsia="Wingdings 2" w:hAnsi="Times New Roman" w:cs="Times New Roman"/>
          <w:noProof w:val="0"/>
          <w:color w:val="7F7F7F"/>
        </w:rPr>
        <w:t>surečenice</w:t>
      </w:r>
      <w:proofErr w:type="spellEnd"/>
      <w:r w:rsidRPr="00932F73">
        <w:rPr>
          <w:rFonts w:ascii="Times New Roman" w:eastAsia="Wingdings 2" w:hAnsi="Times New Roman" w:cs="Times New Roman"/>
          <w:noProof w:val="0"/>
          <w:color w:val="7F7F7F"/>
        </w:rPr>
        <w:t xml:space="preserve"> dobili smo </w:t>
      </w:r>
      <w:r w:rsidRPr="00932F73">
        <w:rPr>
          <w:rFonts w:ascii="Times New Roman" w:eastAsia="Wingdings 2" w:hAnsi="Times New Roman" w:cs="Times New Roman"/>
          <w:noProof w:val="0"/>
          <w:color w:val="820035"/>
        </w:rPr>
        <w:t>atribut</w:t>
      </w:r>
    </w:p>
    <w:p w14:paraId="1A99D0C4" w14:textId="77777777" w:rsidR="00932F73" w:rsidRPr="00932F73" w:rsidRDefault="00932F73" w:rsidP="00932F73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</w:p>
    <w:p w14:paraId="19EAAD06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najčešće vezničke riječi u </w:t>
      </w:r>
      <w:r w:rsidRPr="00932F73">
        <w:rPr>
          <w:rFonts w:ascii="Times New Roman" w:eastAsia="Calibri" w:hAnsi="Times New Roman" w:cs="Times New Roman"/>
          <w:noProof w:val="0"/>
          <w:color w:val="820035"/>
        </w:rPr>
        <w:t>atributnim</w:t>
      </w:r>
      <w:r w:rsidRPr="00932F73">
        <w:rPr>
          <w:rFonts w:ascii="Times New Roman" w:eastAsia="Calibri" w:hAnsi="Times New Roman" w:cs="Times New Roman"/>
          <w:noProof w:val="0"/>
        </w:rPr>
        <w:t xml:space="preserve"> rečenicama: </w:t>
      </w:r>
    </w:p>
    <w:p w14:paraId="5AFC6D09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9"/>
        </w:numPr>
        <w:spacing w:after="0" w:line="276" w:lineRule="auto"/>
        <w:ind w:left="1353"/>
        <w:rPr>
          <w:rFonts w:ascii="Times New Roman" w:eastAsia="Calibri" w:hAnsi="Times New Roman" w:cs="Times New Roman"/>
          <w:i/>
          <w:iCs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odnosne zamjenice:     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Prihvati osobu </w:t>
      </w:r>
      <w:r w:rsidRPr="00932F73">
        <w:rPr>
          <w:rFonts w:ascii="Times New Roman" w:eastAsia="Calibri" w:hAnsi="Times New Roman" w:cs="Times New Roman"/>
          <w:i/>
          <w:iCs/>
          <w:noProof w:val="0"/>
          <w:color w:val="FF0066"/>
        </w:rPr>
        <w:t>kakva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si upravo sada. </w:t>
      </w:r>
    </w:p>
    <w:p w14:paraId="20EFD268" w14:textId="77777777" w:rsidR="00932F73" w:rsidRPr="00932F73" w:rsidRDefault="00932F73" w:rsidP="00932F73">
      <w:pPr>
        <w:framePr w:hSpace="180" w:wrap="around" w:vAnchor="text" w:hAnchor="margin" w:x="-459" w:y="123"/>
        <w:spacing w:after="0" w:line="276" w:lineRule="auto"/>
        <w:ind w:left="1353"/>
        <w:rPr>
          <w:rFonts w:ascii="Times New Roman" w:eastAsia="Calibri" w:hAnsi="Times New Roman" w:cs="Times New Roman"/>
          <w:i/>
          <w:iCs/>
          <w:noProof w:val="0"/>
        </w:rPr>
      </w:pP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                                     Oprosti svojim stopalima </w:t>
      </w:r>
      <w:r w:rsidRPr="00932F73">
        <w:rPr>
          <w:rFonts w:ascii="Times New Roman" w:eastAsia="Calibri" w:hAnsi="Times New Roman" w:cs="Times New Roman"/>
          <w:i/>
          <w:iCs/>
          <w:noProof w:val="0"/>
          <w:color w:val="FF0066"/>
        </w:rPr>
        <w:t>što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ponekad nisu miomirisna. </w:t>
      </w:r>
    </w:p>
    <w:p w14:paraId="2B6794FB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9"/>
        </w:numPr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prilozi: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                        Nađi mjesto </w:t>
      </w:r>
      <w:r w:rsidRPr="00932F73">
        <w:rPr>
          <w:rFonts w:ascii="Times New Roman" w:eastAsia="Calibri" w:hAnsi="Times New Roman" w:cs="Times New Roman"/>
          <w:i/>
          <w:iCs/>
          <w:noProof w:val="0"/>
          <w:color w:val="FF0066"/>
        </w:rPr>
        <w:t>gdje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ćeš se dobro osjećati.</w:t>
      </w:r>
    </w:p>
    <w:p w14:paraId="3FCB39AD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9"/>
        </w:numPr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veznik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>da</w:t>
      </w:r>
      <w:r w:rsidRPr="00932F73">
        <w:rPr>
          <w:rFonts w:ascii="Times New Roman" w:eastAsia="Calibri" w:hAnsi="Times New Roman" w:cs="Times New Roman"/>
          <w:noProof w:val="0"/>
        </w:rPr>
        <w:t xml:space="preserve">:                    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Pronađi snage </w:t>
      </w:r>
      <w:r w:rsidRPr="00932F73">
        <w:rPr>
          <w:rFonts w:ascii="Times New Roman" w:eastAsia="Calibri" w:hAnsi="Times New Roman" w:cs="Times New Roman"/>
          <w:i/>
          <w:iCs/>
          <w:noProof w:val="0"/>
          <w:color w:val="FF0066"/>
        </w:rPr>
        <w:t>da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popraviš pogreške.</w:t>
      </w:r>
    </w:p>
    <w:p w14:paraId="7270692D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9"/>
        </w:numPr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čestica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>neka</w:t>
      </w:r>
      <w:r w:rsidRPr="00932F73">
        <w:rPr>
          <w:rFonts w:ascii="Times New Roman" w:eastAsia="Calibri" w:hAnsi="Times New Roman" w:cs="Times New Roman"/>
          <w:noProof w:val="0"/>
        </w:rPr>
        <w:t xml:space="preserve">:                 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Razumio je poruku </w:t>
      </w:r>
      <w:r w:rsidRPr="00932F73">
        <w:rPr>
          <w:rFonts w:ascii="Times New Roman" w:eastAsia="Calibri" w:hAnsi="Times New Roman" w:cs="Times New Roman"/>
          <w:i/>
          <w:iCs/>
          <w:noProof w:val="0"/>
          <w:color w:val="FF0066"/>
        </w:rPr>
        <w:t>neka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prihvati sebe.</w:t>
      </w:r>
    </w:p>
    <w:p w14:paraId="5D7FE08D" w14:textId="77777777" w:rsidR="00932F73" w:rsidRPr="00932F73" w:rsidRDefault="00932F73" w:rsidP="00932F73">
      <w:pPr>
        <w:framePr w:hSpace="180" w:wrap="around" w:vAnchor="text" w:hAnchor="margin" w:x="-459" w:y="123"/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</w:p>
    <w:p w14:paraId="0DD66F25" w14:textId="77777777" w:rsidR="00932F73" w:rsidRPr="00932F73" w:rsidRDefault="00932F73" w:rsidP="00932F73">
      <w:pPr>
        <w:framePr w:hSpace="180" w:wrap="around" w:vAnchor="text" w:hAnchor="margin" w:x="-459" w:y="12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932F73">
        <w:rPr>
          <w:rFonts w:ascii="Times New Roman" w:eastAsia="Calibri" w:hAnsi="Times New Roman" w:cs="Times New Roman"/>
          <w:noProof w:val="0"/>
        </w:rPr>
        <w:t xml:space="preserve">u atributnoj se rečenici zarez piše pri umetanju zavisne </w:t>
      </w:r>
      <w:proofErr w:type="spellStart"/>
      <w:r w:rsidRPr="00932F73">
        <w:rPr>
          <w:rFonts w:ascii="Times New Roman" w:eastAsia="Calibri" w:hAnsi="Times New Roman" w:cs="Times New Roman"/>
          <w:noProof w:val="0"/>
        </w:rPr>
        <w:t>surečenice</w:t>
      </w:r>
      <w:proofErr w:type="spellEnd"/>
      <w:r w:rsidRPr="00932F73">
        <w:rPr>
          <w:rFonts w:ascii="Times New Roman" w:eastAsia="Calibri" w:hAnsi="Times New Roman" w:cs="Times New Roman"/>
          <w:noProof w:val="0"/>
        </w:rPr>
        <w:t xml:space="preserve"> u glavnu:</w:t>
      </w:r>
    </w:p>
    <w:p w14:paraId="7672A3D2" w14:textId="77777777" w:rsidR="00932F73" w:rsidRPr="00932F73" w:rsidRDefault="00932F73" w:rsidP="00932F73">
      <w:pPr>
        <w:framePr w:hSpace="180" w:wrap="around" w:vAnchor="text" w:hAnchor="margin" w:x="-459" w:y="123"/>
        <w:tabs>
          <w:tab w:val="left" w:pos="1571"/>
        </w:tabs>
        <w:spacing w:after="0" w:line="360" w:lineRule="auto"/>
        <w:ind w:left="720"/>
        <w:rPr>
          <w:rFonts w:ascii="Times New Roman" w:eastAsia="Calibri" w:hAnsi="Times New Roman" w:cs="Times New Roman"/>
          <w:b/>
          <w:bCs/>
          <w:i/>
          <w:iCs/>
          <w:noProof w:val="0"/>
          <w:color w:val="660033"/>
          <w:sz w:val="32"/>
          <w:szCs w:val="32"/>
        </w:rPr>
      </w:pP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            Sigurna osoba</w:t>
      </w:r>
      <w:r w:rsidRPr="00932F73">
        <w:rPr>
          <w:rFonts w:ascii="Times New Roman" w:eastAsia="Calibri" w:hAnsi="Times New Roman" w:cs="Times New Roman"/>
          <w:b/>
          <w:bCs/>
          <w:i/>
          <w:iCs/>
          <w:noProof w:val="0"/>
          <w:color w:val="FF0066"/>
        </w:rPr>
        <w:t>,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koja vjeruje u sebe</w:t>
      </w:r>
      <w:r w:rsidRPr="00932F73">
        <w:rPr>
          <w:rFonts w:ascii="Times New Roman" w:eastAsia="Calibri" w:hAnsi="Times New Roman" w:cs="Times New Roman"/>
          <w:b/>
          <w:bCs/>
          <w:i/>
          <w:iCs/>
          <w:noProof w:val="0"/>
          <w:color w:val="FF0066"/>
        </w:rPr>
        <w:t>,</w:t>
      </w:r>
      <w:r w:rsidRPr="00932F73">
        <w:rPr>
          <w:rFonts w:ascii="Times New Roman" w:eastAsia="Calibri" w:hAnsi="Times New Roman" w:cs="Times New Roman"/>
          <w:i/>
          <w:iCs/>
          <w:noProof w:val="0"/>
        </w:rPr>
        <w:t xml:space="preserve"> dugo se gradi.</w:t>
      </w:r>
    </w:p>
    <w:p w14:paraId="2703B723" w14:textId="77777777" w:rsidR="00932F73" w:rsidRPr="00932F73" w:rsidRDefault="00932F73" w:rsidP="00932F73">
      <w:pPr>
        <w:framePr w:hSpace="180" w:wrap="around" w:vAnchor="text" w:hAnchor="margin" w:x="-459" w:y="123"/>
        <w:tabs>
          <w:tab w:val="left" w:pos="1571"/>
        </w:tabs>
        <w:spacing w:after="0" w:line="240" w:lineRule="auto"/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</w:rPr>
      </w:pPr>
    </w:p>
    <w:p w14:paraId="66A0C1FE" w14:textId="77777777" w:rsidR="00F80306" w:rsidRDefault="00F80306" w:rsidP="00F80306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D8FE897" w14:textId="77777777" w:rsidR="00F31598" w:rsidRDefault="00F31598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74DAD918" w14:textId="77777777" w:rsidR="00F31598" w:rsidRDefault="00F31598" w:rsidP="00F31598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3168A593" w14:textId="66D8FF73" w:rsidR="00F31598" w:rsidRPr="00CE420C" w:rsidRDefault="007E08CD" w:rsidP="007E08CD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Izradi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na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emu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ćeš prikazati 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najvažnije podatke o </w:t>
      </w:r>
      <w:r w:rsidR="00932F73">
        <w:rPr>
          <w:rFonts w:ascii="Times New Roman" w:eastAsia="Calibri" w:hAnsi="Times New Roman" w:cs="Times New Roman"/>
          <w:noProof w:val="0"/>
          <w:sz w:val="24"/>
          <w:szCs w:val="24"/>
        </w:rPr>
        <w:t>atributnoj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i. O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smisli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 nekoliko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primjer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a.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Svoj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možeš izraditi u nekome digitalnom alatu (</w:t>
      </w:r>
      <w:proofErr w:type="spellStart"/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Canva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>).</w:t>
      </w:r>
    </w:p>
    <w:p w14:paraId="3B0BA1D9" w14:textId="740B3561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AC6C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397F04B3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932F73">
        <w:rPr>
          <w:rFonts w:ascii="Times New Roman" w:hAnsi="Times New Roman" w:cs="Times New Roman"/>
          <w:i/>
          <w:iCs/>
          <w:sz w:val="24"/>
          <w:szCs w:val="24"/>
        </w:rPr>
        <w:t>Atributna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D76E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32F73">
        <w:rPr>
          <w:rFonts w:ascii="Times New Roman" w:hAnsi="Times New Roman" w:cs="Times New Roman"/>
          <w:sz w:val="24"/>
          <w:szCs w:val="24"/>
        </w:rPr>
        <w:t>102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80306">
        <w:rPr>
          <w:rFonts w:ascii="Times New Roman" w:hAnsi="Times New Roman" w:cs="Times New Roman"/>
          <w:sz w:val="24"/>
          <w:szCs w:val="24"/>
        </w:rPr>
        <w:t>10</w:t>
      </w:r>
      <w:r w:rsidR="00932F73">
        <w:rPr>
          <w:rFonts w:ascii="Times New Roman" w:hAnsi="Times New Roman" w:cs="Times New Roman"/>
          <w:sz w:val="24"/>
          <w:szCs w:val="24"/>
        </w:rPr>
        <w:t>5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5E0C4BB0" w14:textId="18C08E22" w:rsidR="008A5BC1" w:rsidRDefault="008A5BC1" w:rsidP="00094D7A">
      <w:pPr>
        <w:rPr>
          <w:rFonts w:ascii="Times New Roman" w:hAnsi="Times New Roman" w:cs="Times New Roman"/>
          <w:sz w:val="24"/>
          <w:szCs w:val="24"/>
        </w:rPr>
      </w:pPr>
    </w:p>
    <w:p w14:paraId="2E19771C" w14:textId="16578353" w:rsidR="008A5BC1" w:rsidRPr="008A5BC1" w:rsidRDefault="008A5BC1" w:rsidP="00AC6C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BD1388A" w14:textId="77777777" w:rsidR="004130D7" w:rsidRPr="007E08CD" w:rsidRDefault="004130D7" w:rsidP="007E08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65F972" w14:textId="246B0E05" w:rsidR="00F80306" w:rsidRDefault="004130D7" w:rsidP="00F80306">
      <w:pPr>
        <w:tabs>
          <w:tab w:val="left" w:pos="1571"/>
        </w:tabs>
        <w:spacing w:line="360" w:lineRule="auto"/>
      </w:pPr>
      <w:r w:rsidRPr="004130D7">
        <w:rPr>
          <w:rFonts w:ascii="Times New Roman" w:hAnsi="Times New Roman" w:cs="Times New Roman"/>
          <w:sz w:val="24"/>
          <w:szCs w:val="24"/>
        </w:rPr>
        <w:t xml:space="preserve">Rješavanjem kviza u rubrici </w:t>
      </w:r>
      <w:r w:rsidRPr="004130D7">
        <w:rPr>
          <w:rFonts w:ascii="Times New Roman" w:hAnsi="Times New Roman" w:cs="Times New Roman"/>
          <w:i/>
          <w:sz w:val="24"/>
          <w:szCs w:val="24"/>
        </w:rPr>
        <w:t>Volim hrvatski</w:t>
      </w:r>
      <w:r w:rsidRPr="004130D7">
        <w:rPr>
          <w:rFonts w:ascii="Times New Roman" w:hAnsi="Times New Roman" w:cs="Times New Roman"/>
          <w:sz w:val="24"/>
          <w:szCs w:val="24"/>
        </w:rPr>
        <w:t xml:space="preserve"> u digitalnome udžbeniku provjer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 xml:space="preserve"> svoje znanje o</w:t>
      </w:r>
      <w:r w:rsidR="00932F73">
        <w:rPr>
          <w:rFonts w:ascii="Times New Roman" w:hAnsi="Times New Roman" w:cs="Times New Roman"/>
          <w:sz w:val="24"/>
          <w:szCs w:val="24"/>
        </w:rPr>
        <w:t xml:space="preserve"> atributnoj</w:t>
      </w:r>
      <w:r w:rsidR="00E167C5">
        <w:rPr>
          <w:rFonts w:ascii="Times New Roman" w:hAnsi="Times New Roman" w:cs="Times New Roman"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sz w:val="24"/>
          <w:szCs w:val="24"/>
        </w:rPr>
        <w:t>i</w:t>
      </w:r>
      <w:r w:rsidR="008C4261">
        <w:rPr>
          <w:rFonts w:ascii="Times New Roman" w:hAnsi="Times New Roman" w:cs="Times New Roman"/>
          <w:sz w:val="24"/>
          <w:szCs w:val="24"/>
        </w:rPr>
        <w:t>.</w:t>
      </w:r>
    </w:p>
    <w:p w14:paraId="016891D7" w14:textId="29C75EB7" w:rsidR="00A97113" w:rsidRDefault="00932F73" w:rsidP="004130D7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  <w:hyperlink r:id="rId12" w:history="1">
        <w:r w:rsidRPr="00932F73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</w:t>
        </w:r>
        <w:r w:rsidRPr="00932F73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n</w:t>
        </w:r>
        <w:r w:rsidRPr="00932F73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i-digitalni-sadrzaji/19018588-c9b6-403e-a072-75033ef543e6/</w:t>
        </w:r>
      </w:hyperlink>
    </w:p>
    <w:p w14:paraId="60896486" w14:textId="77777777" w:rsidR="00932F73" w:rsidRDefault="00932F73" w:rsidP="004130D7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</w:p>
    <w:p w14:paraId="2B24E457" w14:textId="79A6C12D" w:rsidR="0082219F" w:rsidRPr="007A7B56" w:rsidRDefault="007A7B56" w:rsidP="00AC6C64">
      <w:pPr>
        <w:pStyle w:val="Odlomakpopisa"/>
        <w:numPr>
          <w:ilvl w:val="0"/>
          <w:numId w:val="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7B56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D4DC3A7" w14:textId="74F8B873" w:rsidR="007A7B56" w:rsidRDefault="007A7B56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kviz koji se nalaz</w:t>
      </w:r>
      <w:r w:rsidR="00F8030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na sljede</w:t>
      </w:r>
      <w:r w:rsidR="00932F73">
        <w:rPr>
          <w:rFonts w:ascii="Times New Roman" w:hAnsi="Times New Roman" w:cs="Times New Roman"/>
          <w:sz w:val="24"/>
          <w:szCs w:val="24"/>
        </w:rPr>
        <w:t>ćoj</w:t>
      </w:r>
      <w:r>
        <w:rPr>
          <w:rFonts w:ascii="Times New Roman" w:hAnsi="Times New Roman" w:cs="Times New Roman"/>
          <w:sz w:val="24"/>
          <w:szCs w:val="24"/>
        </w:rPr>
        <w:t xml:space="preserve"> povezni: </w:t>
      </w:r>
    </w:p>
    <w:p w14:paraId="04C91C9A" w14:textId="325AE722" w:rsidR="002A632C" w:rsidRDefault="002A632C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1DD1D" w14:textId="54EB85D8" w:rsidR="002A632C" w:rsidRDefault="002A632C" w:rsidP="007A7B56">
      <w:pPr>
        <w:tabs>
          <w:tab w:val="left" w:pos="1571"/>
        </w:tabs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3" w:history="1">
        <w:r w:rsidRPr="008A013D">
          <w:rPr>
            <w:rStyle w:val="Hiperveza"/>
            <w:rFonts w:ascii="Source Sans Pro" w:hAnsi="Source Sans Pro"/>
            <w:shd w:val="clear" w:color="auto" w:fill="FFFFFF"/>
          </w:rPr>
          <w:t>https://view.genial.ly/5e8ef20a124be30da50e7e67/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g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ame-atributna-recenica</w:t>
        </w:r>
      </w:hyperlink>
    </w:p>
    <w:p w14:paraId="55C1E3EE" w14:textId="65878E26" w:rsidR="002A632C" w:rsidRPr="002A632C" w:rsidRDefault="002A632C" w:rsidP="002A632C">
      <w:pPr>
        <w:pStyle w:val="Odlomakpopisa"/>
        <w:numPr>
          <w:ilvl w:val="0"/>
          <w:numId w:val="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632C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9D8B153" w14:textId="19EBFF0B" w:rsidR="00445BB3" w:rsidRDefault="007A7B56" w:rsidP="002A632C">
      <w:pPr>
        <w:spacing w:line="36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A632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 ponavljanje nastavne jedinice pogledaj karticu </w:t>
      </w:r>
      <w:proofErr w:type="spellStart"/>
      <w:r w:rsidRPr="002A632C">
        <w:rPr>
          <w:rFonts w:ascii="Times New Roman" w:eastAsia="Calibri" w:hAnsi="Times New Roman" w:cs="Times New Roman"/>
          <w:noProof w:val="0"/>
          <w:sz w:val="24"/>
          <w:szCs w:val="24"/>
        </w:rPr>
        <w:t>ponavljalicu</w:t>
      </w:r>
      <w:proofErr w:type="spellEnd"/>
      <w:r w:rsidRPr="002A632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koja se nalazi na sljedećoj poveznici: </w:t>
      </w:r>
    </w:p>
    <w:p w14:paraId="0DA40E88" w14:textId="69CE4076" w:rsidR="002A632C" w:rsidRDefault="002A632C" w:rsidP="002A632C">
      <w:pPr>
        <w:spacing w:line="36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288BCC88" w14:textId="0E7D564D" w:rsidR="002A632C" w:rsidRDefault="002A632C" w:rsidP="002A632C">
      <w:pPr>
        <w:spacing w:line="360" w:lineRule="auto"/>
        <w:ind w:left="360"/>
        <w:rPr>
          <w:rFonts w:ascii="Source Sans Pro" w:hAnsi="Source Sans Pro"/>
          <w:color w:val="000000"/>
          <w:shd w:val="clear" w:color="auto" w:fill="FFFFFF"/>
        </w:rPr>
      </w:pPr>
      <w:hyperlink r:id="rId14" w:history="1">
        <w:r w:rsidRPr="008A013D">
          <w:rPr>
            <w:rStyle w:val="Hiperveza"/>
            <w:rFonts w:ascii="Source Sans Pro" w:hAnsi="Source Sans Pro"/>
            <w:shd w:val="clear" w:color="auto" w:fill="FFFFFF"/>
          </w:rPr>
          <w:t>https://view.genial.ly/5e89d554ba81d90d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f</w:t>
        </w:r>
        <w:r w:rsidRPr="008A013D">
          <w:rPr>
            <w:rStyle w:val="Hiperveza"/>
            <w:rFonts w:ascii="Source Sans Pro" w:hAnsi="Source Sans Pro"/>
            <w:shd w:val="clear" w:color="auto" w:fill="FFFFFF"/>
          </w:rPr>
          <w:t>b58c179/game-action-atributna-recenica-kartica-ponavljalica</w:t>
        </w:r>
      </w:hyperlink>
    </w:p>
    <w:p w14:paraId="0EB5F747" w14:textId="75DC0FA5" w:rsidR="00F80306" w:rsidRDefault="00F80306" w:rsidP="00F80306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</w:p>
    <w:p w14:paraId="16511744" w14:textId="3D98A34A" w:rsidR="00F80306" w:rsidRDefault="00F80306" w:rsidP="00F8030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803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aktivnost</w:t>
      </w:r>
    </w:p>
    <w:p w14:paraId="17ECE8D8" w14:textId="588007D0" w:rsidR="00445BB3" w:rsidRDefault="002A632C" w:rsidP="00445BB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Slušajući svoje sugovornike, bilježi atributne rečenice koje čuješ u svakodnevnim situacijama. </w:t>
      </w:r>
    </w:p>
    <w:p w14:paraId="42B88C81" w14:textId="77777777" w:rsidR="002A632C" w:rsidRPr="007D36B6" w:rsidRDefault="002A632C" w:rsidP="00445BB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AC6C64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6B3A4C5" w14:textId="1E55BFE2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64C25993" w14:textId="6E4D26A1" w:rsidR="006B029E" w:rsidRDefault="002A632C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53472" behindDoc="1" locked="0" layoutInCell="1" allowOverlap="1" wp14:anchorId="13F79D96" wp14:editId="36B55EE2">
            <wp:simplePos x="0" y="0"/>
            <wp:positionH relativeFrom="margin">
              <wp:posOffset>220980</wp:posOffset>
            </wp:positionH>
            <wp:positionV relativeFrom="paragraph">
              <wp:posOffset>523240</wp:posOffset>
            </wp:positionV>
            <wp:extent cx="5352415" cy="3775710"/>
            <wp:effectExtent l="19050" t="19050" r="57785" b="53340"/>
            <wp:wrapTight wrapText="bothSides">
              <wp:wrapPolygon edited="0">
                <wp:start x="-77" y="-109"/>
                <wp:lineTo x="-77" y="21796"/>
                <wp:lineTo x="21756" y="21796"/>
                <wp:lineTo x="21756" y="-109"/>
                <wp:lineTo x="-77" y="-109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775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A7A1" w14:textId="703CF9EF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01912" w14:textId="73D8A5AC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1CD46" w14:textId="77777777" w:rsidR="003455FF" w:rsidRDefault="003455FF" w:rsidP="0069220A">
      <w:pPr>
        <w:spacing w:after="0" w:line="240" w:lineRule="auto"/>
      </w:pPr>
      <w:r>
        <w:separator/>
      </w:r>
    </w:p>
  </w:endnote>
  <w:endnote w:type="continuationSeparator" w:id="0">
    <w:p w14:paraId="3F98B288" w14:textId="77777777" w:rsidR="003455FF" w:rsidRDefault="003455FF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uDa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0BF95" w14:textId="77777777" w:rsidR="003455FF" w:rsidRDefault="003455FF" w:rsidP="0069220A">
      <w:pPr>
        <w:spacing w:after="0" w:line="240" w:lineRule="auto"/>
      </w:pPr>
      <w:r>
        <w:separator/>
      </w:r>
    </w:p>
  </w:footnote>
  <w:footnote w:type="continuationSeparator" w:id="0">
    <w:p w14:paraId="15DEA4F9" w14:textId="77777777" w:rsidR="003455FF" w:rsidRDefault="003455FF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space"/>
      <w:lvlText w:val=""/>
      <w:lvlJc w:val="left"/>
      <w:pPr>
        <w:tabs>
          <w:tab w:val="num" w:pos="0"/>
        </w:tabs>
        <w:ind w:left="1070" w:hanging="360"/>
      </w:pPr>
      <w:rPr>
        <w:rFonts w:ascii="Wingdings" w:hAnsi="Wingdings" w:cs="Times New Roman" w:hint="default"/>
        <w:lang w:val="hr-HR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339966"/>
        <w:sz w:val="18"/>
        <w:szCs w:val="18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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</w:abstractNum>
  <w:abstractNum w:abstractNumId="3" w15:restartNumberingAfterBreak="0">
    <w:nsid w:val="00000004"/>
    <w:multiLevelType w:val="singleLevel"/>
    <w:tmpl w:val="35ECFB6E"/>
    <w:name w:val="WW8Num4"/>
    <w:lvl w:ilvl="0">
      <w:start w:val="1"/>
      <w:numFmt w:val="bullet"/>
      <w:suff w:val="space"/>
      <w:lvlText w:val=""/>
      <w:lvlJc w:val="left"/>
      <w:pPr>
        <w:tabs>
          <w:tab w:val="num" w:pos="3119"/>
        </w:tabs>
        <w:ind w:left="4471" w:hanging="360"/>
      </w:pPr>
      <w:rPr>
        <w:rFonts w:ascii="Wingdings" w:hAnsi="Wingdings" w:cs="Wingdings" w:hint="default"/>
        <w:color w:val="F4B083" w:themeColor="accent2" w:themeTint="99"/>
        <w:sz w:val="18"/>
        <w:szCs w:val="18"/>
        <w:lang w:val="hr-HR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1352" w:hanging="360"/>
      </w:pPr>
      <w:rPr>
        <w:rFonts w:ascii="Wingdings" w:hAnsi="Wingdings" w:cs="Wingdings" w:hint="default"/>
        <w:color w:val="34164A"/>
        <w:sz w:val="18"/>
        <w:szCs w:val="18"/>
        <w:lang w:val="hr-HR"/>
      </w:rPr>
    </w:lvl>
  </w:abstractNum>
  <w:abstractNum w:abstractNumId="5" w15:restartNumberingAfterBreak="0">
    <w:nsid w:val="16E33C90"/>
    <w:multiLevelType w:val="hybridMultilevel"/>
    <w:tmpl w:val="336E81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7" w15:restartNumberingAfterBreak="0">
    <w:nsid w:val="50E110D9"/>
    <w:multiLevelType w:val="hybridMultilevel"/>
    <w:tmpl w:val="A48286FC"/>
    <w:lvl w:ilvl="0" w:tplc="1776930A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1D591D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F5D16"/>
    <w:multiLevelType w:val="hybridMultilevel"/>
    <w:tmpl w:val="208E3196"/>
    <w:lvl w:ilvl="0" w:tplc="7E5C2962">
      <w:start w:val="2"/>
      <w:numFmt w:val="bullet"/>
      <w:suff w:val="space"/>
      <w:lvlText w:val="-"/>
      <w:lvlJc w:val="left"/>
      <w:pPr>
        <w:ind w:left="1070" w:hanging="360"/>
      </w:pPr>
      <w:rPr>
        <w:rFonts w:ascii="Cambria Math" w:eastAsia="Wingdings 2" w:hAnsi="Cambria Math" w:cs="Cambria Math" w:hint="default"/>
        <w:color w:val="00565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ambria Math" w:hAnsi="Cambria Math" w:cs="Cambria Math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 2" w:hAnsi="Wingdings 2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AnuDaw" w:hAnsi="AnuDaw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ambria Math" w:hAnsi="Cambria Math" w:cs="Cambria Math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 2" w:hAnsi="Wingdings 2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AnuDaw" w:hAnsi="AnuDaw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ambria Math" w:hAnsi="Cambria Math" w:cs="Cambria Math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 2" w:hAnsi="Wingdings 2" w:hint="default"/>
      </w:rPr>
    </w:lvl>
  </w:abstractNum>
  <w:abstractNum w:abstractNumId="9" w15:restartNumberingAfterBreak="0">
    <w:nsid w:val="77D16B1F"/>
    <w:multiLevelType w:val="hybridMultilevel"/>
    <w:tmpl w:val="55563466"/>
    <w:lvl w:ilvl="0" w:tplc="827A03D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9"/>
  </w:num>
  <w:num w:numId="6">
    <w:abstractNumId w:val="8"/>
  </w:num>
  <w:num w:numId="7">
    <w:abstractNumId w:val="7"/>
  </w:num>
  <w:num w:numId="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17D95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047D2"/>
    <w:rsid w:val="0022684E"/>
    <w:rsid w:val="002321CA"/>
    <w:rsid w:val="00252B5A"/>
    <w:rsid w:val="0026034A"/>
    <w:rsid w:val="002859A6"/>
    <w:rsid w:val="00295B3D"/>
    <w:rsid w:val="002A3A7A"/>
    <w:rsid w:val="002A632C"/>
    <w:rsid w:val="002A76C6"/>
    <w:rsid w:val="002C2905"/>
    <w:rsid w:val="00307F43"/>
    <w:rsid w:val="00315E03"/>
    <w:rsid w:val="00330071"/>
    <w:rsid w:val="003455FF"/>
    <w:rsid w:val="0035234F"/>
    <w:rsid w:val="0038319F"/>
    <w:rsid w:val="00386477"/>
    <w:rsid w:val="00392BF7"/>
    <w:rsid w:val="003A3686"/>
    <w:rsid w:val="003C3316"/>
    <w:rsid w:val="003D20BD"/>
    <w:rsid w:val="003D7D09"/>
    <w:rsid w:val="003E4839"/>
    <w:rsid w:val="004130D7"/>
    <w:rsid w:val="00424719"/>
    <w:rsid w:val="00444645"/>
    <w:rsid w:val="00445BB3"/>
    <w:rsid w:val="00457CDD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97129"/>
    <w:rsid w:val="005A042E"/>
    <w:rsid w:val="005B18F2"/>
    <w:rsid w:val="005D32F1"/>
    <w:rsid w:val="0060091B"/>
    <w:rsid w:val="0062616E"/>
    <w:rsid w:val="00643B4B"/>
    <w:rsid w:val="00647E23"/>
    <w:rsid w:val="0069220A"/>
    <w:rsid w:val="006B029E"/>
    <w:rsid w:val="006D0F4A"/>
    <w:rsid w:val="006D424D"/>
    <w:rsid w:val="006F0208"/>
    <w:rsid w:val="00705993"/>
    <w:rsid w:val="00711CB4"/>
    <w:rsid w:val="00722174"/>
    <w:rsid w:val="007623BA"/>
    <w:rsid w:val="00775A2D"/>
    <w:rsid w:val="00796889"/>
    <w:rsid w:val="007A7B56"/>
    <w:rsid w:val="007B2ACB"/>
    <w:rsid w:val="007B4909"/>
    <w:rsid w:val="007B6D5A"/>
    <w:rsid w:val="007C7386"/>
    <w:rsid w:val="007D10A7"/>
    <w:rsid w:val="007D15FC"/>
    <w:rsid w:val="007D36B6"/>
    <w:rsid w:val="007E08CD"/>
    <w:rsid w:val="00812B37"/>
    <w:rsid w:val="0082219F"/>
    <w:rsid w:val="00823E56"/>
    <w:rsid w:val="00827956"/>
    <w:rsid w:val="0085680C"/>
    <w:rsid w:val="00865F27"/>
    <w:rsid w:val="00887122"/>
    <w:rsid w:val="008A517C"/>
    <w:rsid w:val="008A5BC1"/>
    <w:rsid w:val="008B589C"/>
    <w:rsid w:val="008C4261"/>
    <w:rsid w:val="008D441B"/>
    <w:rsid w:val="008D5321"/>
    <w:rsid w:val="008D7237"/>
    <w:rsid w:val="00926167"/>
    <w:rsid w:val="00932F73"/>
    <w:rsid w:val="0094154B"/>
    <w:rsid w:val="00945386"/>
    <w:rsid w:val="00946E50"/>
    <w:rsid w:val="00951D38"/>
    <w:rsid w:val="009811B1"/>
    <w:rsid w:val="00992D70"/>
    <w:rsid w:val="0099516A"/>
    <w:rsid w:val="009C38A0"/>
    <w:rsid w:val="009D09D8"/>
    <w:rsid w:val="009E7926"/>
    <w:rsid w:val="009F0F6D"/>
    <w:rsid w:val="00A05652"/>
    <w:rsid w:val="00A4713B"/>
    <w:rsid w:val="00A91F01"/>
    <w:rsid w:val="00A97113"/>
    <w:rsid w:val="00AB0B85"/>
    <w:rsid w:val="00AB583F"/>
    <w:rsid w:val="00AC13AE"/>
    <w:rsid w:val="00AC6C64"/>
    <w:rsid w:val="00AD0D3C"/>
    <w:rsid w:val="00AD2533"/>
    <w:rsid w:val="00AF1668"/>
    <w:rsid w:val="00B00577"/>
    <w:rsid w:val="00B12F2F"/>
    <w:rsid w:val="00B51483"/>
    <w:rsid w:val="00B553D7"/>
    <w:rsid w:val="00B56B04"/>
    <w:rsid w:val="00B61E94"/>
    <w:rsid w:val="00B74EAB"/>
    <w:rsid w:val="00B929E5"/>
    <w:rsid w:val="00BA6C0F"/>
    <w:rsid w:val="00BB022B"/>
    <w:rsid w:val="00BD1C61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2F76"/>
    <w:rsid w:val="00C836BB"/>
    <w:rsid w:val="00C97128"/>
    <w:rsid w:val="00CB56D4"/>
    <w:rsid w:val="00CB707B"/>
    <w:rsid w:val="00CC3732"/>
    <w:rsid w:val="00CD51A9"/>
    <w:rsid w:val="00CE420C"/>
    <w:rsid w:val="00D04134"/>
    <w:rsid w:val="00D07A5F"/>
    <w:rsid w:val="00D11D85"/>
    <w:rsid w:val="00D31881"/>
    <w:rsid w:val="00D43D9C"/>
    <w:rsid w:val="00D44E7E"/>
    <w:rsid w:val="00D52C06"/>
    <w:rsid w:val="00D76E66"/>
    <w:rsid w:val="00D90F96"/>
    <w:rsid w:val="00DC791C"/>
    <w:rsid w:val="00DE53CD"/>
    <w:rsid w:val="00DE6800"/>
    <w:rsid w:val="00DF53FC"/>
    <w:rsid w:val="00E167C5"/>
    <w:rsid w:val="00E300E7"/>
    <w:rsid w:val="00E632CF"/>
    <w:rsid w:val="00E720B6"/>
    <w:rsid w:val="00E84BE5"/>
    <w:rsid w:val="00E9262A"/>
    <w:rsid w:val="00EB1C7E"/>
    <w:rsid w:val="00EB3BE5"/>
    <w:rsid w:val="00EB58F4"/>
    <w:rsid w:val="00EC3933"/>
    <w:rsid w:val="00EE5AA0"/>
    <w:rsid w:val="00F05052"/>
    <w:rsid w:val="00F1488C"/>
    <w:rsid w:val="00F202E0"/>
    <w:rsid w:val="00F31598"/>
    <w:rsid w:val="00F67E46"/>
    <w:rsid w:val="00F80306"/>
    <w:rsid w:val="00F82003"/>
    <w:rsid w:val="00F9126D"/>
    <w:rsid w:val="00FE0605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  <w:style w:type="character" w:customStyle="1" w:styleId="WW8Num3z0">
    <w:name w:val="WW8Num3z0"/>
    <w:rsid w:val="00A05652"/>
    <w:rPr>
      <w:rFonts w:ascii="Times New Roman" w:hAnsi="Times New Roman" w:cs="Times New Roman" w:hint="defaul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ew.genial.ly/5e8ef20a124be30da50e7e67/game-atributna-receni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-sfera.hr/dodatni-digitalni-sadrzaji/19018588-c9b6-403e-a072-75033ef543e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8f434ae00ff15424d28538/presentation-atributna-recenica-interaktivna-prezentacij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iew.genial.ly/5e89d554ba81d90dfb58c179/game-action-atributna-recenica-kartica-ponavljalic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5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127</cp:revision>
  <dcterms:created xsi:type="dcterms:W3CDTF">2020-05-17T11:00:00Z</dcterms:created>
  <dcterms:modified xsi:type="dcterms:W3CDTF">2022-03-30T16:42:00Z</dcterms:modified>
</cp:coreProperties>
</file>